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798"/>
      </w:tblGrid>
      <w:tr w:rsidR="00E253FF" w:rsidRPr="003A17E7" w14:paraId="38B92377" w14:textId="77777777" w:rsidTr="000D6881">
        <w:trPr>
          <w:trHeight w:val="548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E786" w14:textId="21CC2DF5" w:rsidR="00E253FF" w:rsidRPr="003A17E7" w:rsidRDefault="00916488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center"/>
              <w:rPr>
                <w:rFonts w:ascii="Arial" w:hAnsi="Arial" w:cs="Arial"/>
                <w:b/>
              </w:rPr>
            </w:pPr>
            <w:r w:rsidRPr="003A17E7">
              <w:rPr>
                <w:rFonts w:ascii="Arial" w:hAnsi="Arial" w:cs="Arial"/>
                <w:b/>
              </w:rPr>
              <w:t>DENOMINAZIONE</w:t>
            </w:r>
            <w:r w:rsidR="00D900A4" w:rsidRPr="003A17E7">
              <w:rPr>
                <w:rFonts w:ascii="Arial" w:hAnsi="Arial" w:cs="Arial"/>
                <w:b/>
              </w:rPr>
              <w:t>/TITOLO</w:t>
            </w:r>
            <w:r w:rsidRPr="003A17E7">
              <w:rPr>
                <w:rFonts w:ascii="Arial" w:hAnsi="Arial" w:cs="Arial"/>
                <w:b/>
              </w:rPr>
              <w:t xml:space="preserve"> DEL PROGETTO</w:t>
            </w:r>
          </w:p>
          <w:p w14:paraId="68F7080E" w14:textId="77777777" w:rsidR="00D900A4" w:rsidRPr="003A17E7" w:rsidRDefault="00D900A4" w:rsidP="00835B95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026C9A90" w14:textId="77777777" w:rsidR="00D900A4" w:rsidRPr="003A17E7" w:rsidRDefault="00D900A4" w:rsidP="00835B95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00041C2A" w14:textId="38251A3E" w:rsidR="001C075E" w:rsidRPr="003A17E7" w:rsidRDefault="001C075E" w:rsidP="00835B95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253FF" w:rsidRPr="003A17E7" w14:paraId="004C46B9" w14:textId="77777777" w:rsidTr="000D688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C129" w14:textId="1C27AA02" w:rsidR="00E253FF" w:rsidRPr="003A17E7" w:rsidRDefault="00E253FF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</w:rPr>
            </w:pPr>
            <w:r w:rsidRPr="003A17E7">
              <w:rPr>
                <w:rFonts w:ascii="Arial" w:hAnsi="Arial" w:cs="Arial"/>
                <w:b/>
                <w:bCs/>
              </w:rPr>
              <w:t xml:space="preserve">ATTIVITA’ PROMOSSA DA: </w:t>
            </w:r>
            <w:r w:rsidRPr="003A17E7">
              <w:rPr>
                <w:rFonts w:ascii="Arial" w:hAnsi="Arial" w:cs="Arial"/>
              </w:rPr>
              <w:t>(</w:t>
            </w:r>
            <w:r w:rsidR="00907886" w:rsidRPr="003A17E7">
              <w:rPr>
                <w:rFonts w:ascii="Arial" w:hAnsi="Arial" w:cs="Arial"/>
              </w:rPr>
              <w:t xml:space="preserve">tipologia di Ente, </w:t>
            </w:r>
            <w:r w:rsidRPr="003A17E7">
              <w:rPr>
                <w:rFonts w:ascii="Arial" w:hAnsi="Arial" w:cs="Arial"/>
              </w:rPr>
              <w:t>denominazione e contatti</w:t>
            </w:r>
            <w:r w:rsidR="002E1A2D" w:rsidRPr="003A17E7">
              <w:rPr>
                <w:rFonts w:ascii="Arial" w:hAnsi="Arial" w:cs="Arial"/>
              </w:rPr>
              <w:t xml:space="preserve"> del soggetto promotore</w:t>
            </w:r>
            <w:r w:rsidR="00016D3A" w:rsidRPr="003A17E7">
              <w:rPr>
                <w:rFonts w:ascii="Arial" w:hAnsi="Arial" w:cs="Arial"/>
              </w:rPr>
              <w:t>)</w:t>
            </w:r>
          </w:p>
          <w:p w14:paraId="175930A4" w14:textId="5079B9D8" w:rsidR="00916488" w:rsidRPr="003A17E7" w:rsidRDefault="00916488" w:rsidP="00835B95">
            <w:pPr>
              <w:snapToGrid w:val="0"/>
              <w:jc w:val="both"/>
              <w:rPr>
                <w:rFonts w:ascii="Arial" w:hAnsi="Arial" w:cs="Arial"/>
                <w:i/>
              </w:rPr>
            </w:pPr>
          </w:p>
          <w:p w14:paraId="68DB7865" w14:textId="46A6AE3B" w:rsidR="00D900A4" w:rsidRPr="003A17E7" w:rsidRDefault="00D900A4" w:rsidP="00835B95">
            <w:pPr>
              <w:snapToGrid w:val="0"/>
              <w:jc w:val="both"/>
              <w:rPr>
                <w:rFonts w:ascii="Arial" w:hAnsi="Arial" w:cs="Arial"/>
                <w:i/>
              </w:rPr>
            </w:pPr>
          </w:p>
          <w:p w14:paraId="0376EAB9" w14:textId="15A0FF2F" w:rsidR="00D900A4" w:rsidRPr="003A17E7" w:rsidRDefault="00D900A4" w:rsidP="00835B95">
            <w:pPr>
              <w:snapToGrid w:val="0"/>
              <w:jc w:val="both"/>
              <w:rPr>
                <w:rFonts w:ascii="Arial" w:hAnsi="Arial" w:cs="Arial"/>
                <w:i/>
              </w:rPr>
            </w:pPr>
          </w:p>
          <w:p w14:paraId="5C6A6BD0" w14:textId="77777777" w:rsidR="002E1A2D" w:rsidRPr="003A17E7" w:rsidRDefault="002E1A2D" w:rsidP="00835B95">
            <w:pPr>
              <w:snapToGrid w:val="0"/>
              <w:jc w:val="both"/>
              <w:rPr>
                <w:rFonts w:ascii="Arial" w:hAnsi="Arial" w:cs="Arial"/>
                <w:i/>
              </w:rPr>
            </w:pPr>
          </w:p>
          <w:p w14:paraId="53ABC909" w14:textId="77777777" w:rsidR="00E253FF" w:rsidRPr="003A17E7" w:rsidRDefault="00E253FF" w:rsidP="00835B95">
            <w:pPr>
              <w:jc w:val="both"/>
              <w:rPr>
                <w:rFonts w:ascii="Arial" w:hAnsi="Arial" w:cs="Arial"/>
              </w:rPr>
            </w:pPr>
            <w:r w:rsidRPr="003A17E7">
              <w:rPr>
                <w:rFonts w:ascii="Arial" w:hAnsi="Arial" w:cs="Arial"/>
              </w:rPr>
              <w:t xml:space="preserve"> </w:t>
            </w:r>
          </w:p>
        </w:tc>
      </w:tr>
      <w:tr w:rsidR="00CD6713" w:rsidRPr="003A17E7" w14:paraId="5A410CB7" w14:textId="77777777" w:rsidTr="000D688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64C3" w14:textId="7376DAA9" w:rsidR="00CD6713" w:rsidRPr="003A17E7" w:rsidRDefault="000D6881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 w:rsidRPr="003A17E7">
              <w:rPr>
                <w:rFonts w:ascii="Arial" w:hAnsi="Arial" w:cs="Arial"/>
                <w:b/>
                <w:bCs/>
              </w:rPr>
              <w:t xml:space="preserve"> ANALISI DEL CONTESTO E DEI BISOGNI </w:t>
            </w:r>
            <w:r w:rsidR="00DD7377">
              <w:rPr>
                <w:rFonts w:ascii="Arial" w:hAnsi="Arial" w:cs="Arial"/>
                <w:b/>
                <w:bCs/>
              </w:rPr>
              <w:t>(</w:t>
            </w:r>
            <w:r w:rsidR="0085224D" w:rsidRPr="0085224D">
              <w:rPr>
                <w:rFonts w:ascii="Arial" w:hAnsi="Arial" w:cs="Arial"/>
              </w:rPr>
              <w:t>descrivere a lettura dei bisogni della comunità di Ginosa e Ginosa Marina e come il progetto intende rispondere agli obiettivi di rigenerazione culturale e integrazione dei servizi</w:t>
            </w:r>
            <w:r w:rsidR="00DD7377">
              <w:rPr>
                <w:rFonts w:ascii="Arial" w:hAnsi="Arial" w:cs="Arial"/>
              </w:rPr>
              <w:t>)</w:t>
            </w:r>
          </w:p>
          <w:p w14:paraId="71F83320" w14:textId="08111ADD" w:rsidR="00CD6713" w:rsidRPr="003A17E7" w:rsidRDefault="00CD6713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13404C61" w14:textId="24BEF2A4" w:rsidR="00D900A4" w:rsidRPr="003A17E7" w:rsidRDefault="00D900A4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C6F4968" w14:textId="645FEDBA" w:rsidR="00D900A4" w:rsidRPr="003A17E7" w:rsidRDefault="00D900A4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F2FD555" w14:textId="4EF7B56B" w:rsidR="00D900A4" w:rsidRPr="003A17E7" w:rsidRDefault="00D900A4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0FF7B339" w14:textId="2CA35405" w:rsidR="001C075E" w:rsidRPr="003A17E7" w:rsidRDefault="001C075E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10DB1425" w14:textId="3FA07821" w:rsidR="001C075E" w:rsidRPr="003A17E7" w:rsidRDefault="001C075E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0A2D55AB" w14:textId="77777777" w:rsidR="001C075E" w:rsidRPr="003A17E7" w:rsidRDefault="001C075E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26C9680E" w14:textId="77777777" w:rsidR="00D900A4" w:rsidRPr="003A17E7" w:rsidRDefault="00D900A4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59CE4BDC" w14:textId="77777777" w:rsidR="00CD6713" w:rsidRPr="003A17E7" w:rsidRDefault="00CD6713" w:rsidP="003F2527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6290C" w:rsidRPr="003A17E7" w14:paraId="4C9948B5" w14:textId="77777777" w:rsidTr="000D688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0995" w14:textId="4C28EBF1" w:rsidR="0096290C" w:rsidRPr="003A17E7" w:rsidRDefault="0085224D" w:rsidP="009629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CARATTERE DI IMPRENDITORIALITA’ SOCIALE E SOSTENIBILITA’ </w:t>
            </w:r>
            <w:r w:rsidR="00DD7377">
              <w:rPr>
                <w:rFonts w:ascii="Arial" w:hAnsi="Arial" w:cs="Arial"/>
                <w:b/>
                <w:bCs/>
              </w:rPr>
              <w:t>(d</w:t>
            </w:r>
            <w:r w:rsidRPr="0085224D">
              <w:rPr>
                <w:rFonts w:ascii="Arial" w:hAnsi="Arial" w:cs="Arial"/>
              </w:rPr>
              <w:t>escrivere la capacità di generare risorse proprie e la sostenibilità economica del piano di gestione, con particolare focus sul Caffè Letterario e i servizi turistici</w:t>
            </w:r>
            <w:r w:rsidR="00DD7377">
              <w:rPr>
                <w:rFonts w:ascii="Arial" w:hAnsi="Arial" w:cs="Arial"/>
              </w:rPr>
              <w:t>)</w:t>
            </w:r>
          </w:p>
        </w:tc>
      </w:tr>
      <w:tr w:rsidR="0096290C" w:rsidRPr="003A17E7" w14:paraId="2712CBA7" w14:textId="77777777" w:rsidTr="000D688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0235" w14:textId="77777777" w:rsidR="0096290C" w:rsidRDefault="0096290C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55C23DFA" w14:textId="77777777" w:rsidR="000D2B96" w:rsidRDefault="000D2B96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34A15104" w14:textId="77777777" w:rsidR="000D2B96" w:rsidRDefault="000D2B96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45749218" w14:textId="77777777" w:rsidR="000D2B96" w:rsidRDefault="000D2B96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6888FDE9" w14:textId="77777777" w:rsidR="000D2B96" w:rsidRDefault="000D2B96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0F5E97E4" w14:textId="77777777" w:rsidR="000D2B96" w:rsidRDefault="000D2B96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7F42FD78" w14:textId="77777777" w:rsidR="000D2B96" w:rsidRDefault="000D2B96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510AD178" w14:textId="77777777" w:rsidR="000D2B96" w:rsidRPr="003A17E7" w:rsidRDefault="000D2B96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253FF" w:rsidRPr="003A17E7" w14:paraId="4ABF9370" w14:textId="77777777" w:rsidTr="000D688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E515" w14:textId="50592533" w:rsidR="00916488" w:rsidRPr="003A17E7" w:rsidRDefault="0085224D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MODALITA’ OPERATIVE E GESTIONALI </w:t>
            </w:r>
            <w:r w:rsidR="00DD7377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</w:rPr>
              <w:t>dettagliare l’articolazione delle attività nelle due sedi (Ginosa e Ginosa Marina) e le modalità di coordinamento con l’Ente</w:t>
            </w:r>
            <w:r w:rsidR="00DD7377">
              <w:rPr>
                <w:rFonts w:ascii="Arial" w:hAnsi="Arial" w:cs="Arial"/>
              </w:rPr>
              <w:t>)</w:t>
            </w:r>
            <w:r w:rsidR="00907886" w:rsidRPr="003A17E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DAA1021" w14:textId="0039BD8D" w:rsidR="002E1A2D" w:rsidRPr="003A17E7" w:rsidRDefault="002E1A2D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2296B91" w14:textId="4A106CFF" w:rsidR="002E1A2D" w:rsidRPr="003A17E7" w:rsidRDefault="002E1A2D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73325A42" w14:textId="6DBD9E32" w:rsidR="002E1A2D" w:rsidRPr="003A17E7" w:rsidRDefault="002E1A2D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1E6AC6B2" w14:textId="01556F1D" w:rsidR="002E1A2D" w:rsidRPr="003A17E7" w:rsidRDefault="002E1A2D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59453D9" w14:textId="66617B08" w:rsidR="002E1A2D" w:rsidRPr="003A17E7" w:rsidRDefault="002E1A2D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4B9C6FC" w14:textId="26138CA9" w:rsidR="002E1A2D" w:rsidRPr="003A17E7" w:rsidRDefault="002E1A2D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57080470" w14:textId="77777777" w:rsidR="002E1A2D" w:rsidRPr="003A17E7" w:rsidRDefault="002E1A2D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533C48BE" w14:textId="77777777" w:rsidR="00E253FF" w:rsidRPr="003A17E7" w:rsidRDefault="00E253FF" w:rsidP="00835B95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:rsidRPr="003A17E7" w14:paraId="12250351" w14:textId="77777777" w:rsidTr="000D6881">
        <w:trPr>
          <w:trHeight w:val="1357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6B8EB" w14:textId="19938522" w:rsidR="00916488" w:rsidRPr="0085224D" w:rsidRDefault="0085224D" w:rsidP="001C075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COMPETENZE ED </w:t>
            </w:r>
            <w:r w:rsidR="000D6881" w:rsidRPr="003A17E7"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</w:rPr>
              <w:t xml:space="preserve">SPERIENZA NEL SETTORE </w:t>
            </w:r>
            <w:r w:rsidR="00DD7377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</w:rPr>
              <w:t xml:space="preserve">documentare le esperienze pregresse nella gestione di servizi analoghi (minimo 2 anni nell’ultimo </w:t>
            </w:r>
            <w:proofErr w:type="spellStart"/>
            <w:r>
              <w:rPr>
                <w:rFonts w:ascii="Arial" w:hAnsi="Arial" w:cs="Arial"/>
              </w:rPr>
              <w:t>quinquiennio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</w:p>
          <w:p w14:paraId="5C1B595F" w14:textId="20408787" w:rsidR="00EA56E3" w:rsidRPr="003A17E7" w:rsidRDefault="00EA56E3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2F33B426" w14:textId="77777777" w:rsidR="00EA56E3" w:rsidRDefault="00EA56E3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34212010" w14:textId="77777777" w:rsidR="000D2B96" w:rsidRDefault="000D2B96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723F22C8" w14:textId="77777777" w:rsidR="000D2B96" w:rsidRPr="003A17E7" w:rsidRDefault="000D2B96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2FC0CA7E" w14:textId="77777777" w:rsidR="00DF4735" w:rsidRPr="003A17E7" w:rsidRDefault="00DF4735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BF5E7A" w:rsidRPr="003A17E7" w14:paraId="06DB43F8" w14:textId="77777777" w:rsidTr="000D6881">
        <w:tc>
          <w:tcPr>
            <w:tcW w:w="9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C7F0" w14:textId="59B47909" w:rsidR="00114153" w:rsidRPr="003A17E7" w:rsidRDefault="0085224D" w:rsidP="002515FC">
            <w:pPr>
              <w:snapToGrid w:val="0"/>
              <w:jc w:val="both"/>
              <w:rPr>
                <w:rFonts w:ascii="Arial" w:hAnsi="Arial" w:cs="Arial"/>
              </w:rPr>
            </w:pPr>
            <w:r w:rsidRPr="003A17E7">
              <w:rPr>
                <w:rFonts w:ascii="Arial" w:hAnsi="Arial" w:cs="Arial"/>
                <w:b/>
                <w:bCs/>
              </w:rPr>
              <w:t xml:space="preserve">DESCRIZIONE QUALI-QUANTITATIVA DEL PERSONALE IMPIEGATO, SPECIFICANDO NOMINATIVI, RUOLI, </w:t>
            </w:r>
            <w:r>
              <w:rPr>
                <w:rFonts w:ascii="Arial" w:hAnsi="Arial" w:cs="Arial"/>
                <w:b/>
                <w:bCs/>
              </w:rPr>
              <w:t>CONGRUITA’ CON I SERVIZI PROGETTUALI</w:t>
            </w:r>
          </w:p>
        </w:tc>
      </w:tr>
      <w:tr w:rsidR="003A17E7" w:rsidRPr="003A17E7" w14:paraId="6C34D48F" w14:textId="77777777" w:rsidTr="000D6881">
        <w:tc>
          <w:tcPr>
            <w:tcW w:w="9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6F18" w14:textId="77777777" w:rsidR="003A17E7" w:rsidRPr="003A17E7" w:rsidRDefault="003A17E7" w:rsidP="002515FC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73CB957A" w14:textId="77777777" w:rsidR="003A17E7" w:rsidRPr="003A17E7" w:rsidRDefault="003A17E7" w:rsidP="002515FC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7ABF859A" w14:textId="77777777" w:rsidR="003A17E7" w:rsidRPr="003A17E7" w:rsidRDefault="003A17E7" w:rsidP="002515FC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51886234" w14:textId="77777777" w:rsidR="003A17E7" w:rsidRDefault="003A17E7" w:rsidP="002515FC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06DB63F8" w14:textId="77777777" w:rsidR="000D2B96" w:rsidRDefault="000D2B96" w:rsidP="002515FC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18B68A1D" w14:textId="77777777" w:rsidR="000D2B96" w:rsidRDefault="000D2B96" w:rsidP="002515FC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19D0740A" w14:textId="77777777" w:rsidR="000D2B96" w:rsidRPr="003A17E7" w:rsidRDefault="000D2B96" w:rsidP="002515FC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394A2331" w14:textId="77777777" w:rsidR="003A17E7" w:rsidRPr="003A17E7" w:rsidRDefault="003A17E7" w:rsidP="002515FC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01099" w:rsidRPr="003A17E7" w14:paraId="47BD0F40" w14:textId="77777777" w:rsidTr="000D688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5DFB" w14:textId="2D00FA6A" w:rsidR="00901099" w:rsidRPr="003A17E7" w:rsidRDefault="0085224D" w:rsidP="0011415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napToGrid w:val="0"/>
              <w:jc w:val="both"/>
              <w:rPr>
                <w:rFonts w:ascii="Arial" w:hAnsi="Arial" w:cs="Arial"/>
              </w:rPr>
            </w:pPr>
            <w:r w:rsidRPr="00DD7377">
              <w:rPr>
                <w:rFonts w:ascii="Arial" w:hAnsi="Arial" w:cs="Arial"/>
                <w:b/>
                <w:bCs/>
              </w:rPr>
              <w:t>ULTERIORI SERVIZI E INNOVAZIONE</w:t>
            </w:r>
            <w:r>
              <w:rPr>
                <w:rFonts w:ascii="Arial" w:hAnsi="Arial" w:cs="Arial"/>
              </w:rPr>
              <w:t xml:space="preserve"> </w:t>
            </w:r>
            <w:r w:rsidR="00DD7377">
              <w:rPr>
                <w:rFonts w:ascii="Arial" w:hAnsi="Arial" w:cs="Arial"/>
              </w:rPr>
              <w:t>(</w:t>
            </w:r>
            <w:r w:rsidRPr="0085224D">
              <w:rPr>
                <w:rFonts w:ascii="Arial" w:hAnsi="Arial" w:cs="Arial"/>
              </w:rPr>
              <w:t>Descrivere le proposte migliorative rispetto ai servizi minimi richiest</w:t>
            </w:r>
            <w:r w:rsidR="00DD7377">
              <w:rPr>
                <w:rFonts w:ascii="Arial" w:hAnsi="Arial" w:cs="Arial"/>
              </w:rPr>
              <w:t>i)</w:t>
            </w:r>
          </w:p>
          <w:p w14:paraId="4634AB11" w14:textId="77777777" w:rsidR="00901099" w:rsidRPr="003A17E7" w:rsidRDefault="00901099" w:rsidP="00901099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CAB1B6C" w14:textId="77777777" w:rsidR="00901099" w:rsidRPr="003A17E7" w:rsidRDefault="00901099" w:rsidP="00901099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7C8B453B" w14:textId="130420A4" w:rsidR="00901099" w:rsidRPr="003A17E7" w:rsidRDefault="00901099" w:rsidP="00901099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2064EE79" w14:textId="77777777" w:rsidR="00114153" w:rsidRPr="003A17E7" w:rsidRDefault="00114153" w:rsidP="00901099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5263419" w14:textId="77777777" w:rsidR="00901099" w:rsidRPr="003A17E7" w:rsidRDefault="00901099" w:rsidP="00901099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33524E16" w14:textId="77777777" w:rsidR="00901099" w:rsidRPr="003A17E7" w:rsidRDefault="00901099" w:rsidP="00901099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255BA45B" w14:textId="65A984A3" w:rsidR="00901099" w:rsidRPr="003A17E7" w:rsidRDefault="00901099" w:rsidP="00901099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:rsidRPr="003A17E7" w14:paraId="0358CED1" w14:textId="77777777" w:rsidTr="000D688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1B25" w14:textId="26F19269" w:rsidR="003A17E7" w:rsidRPr="003A17E7" w:rsidRDefault="003A17E7" w:rsidP="003A17E7">
            <w:pPr>
              <w:jc w:val="both"/>
              <w:rPr>
                <w:rFonts w:ascii="Arial" w:hAnsi="Arial" w:cs="Arial"/>
                <w:b/>
                <w:bCs/>
              </w:rPr>
            </w:pPr>
            <w:r w:rsidRPr="003A17E7">
              <w:rPr>
                <w:rFonts w:ascii="Arial" w:hAnsi="Arial" w:cs="Arial"/>
                <w:b/>
                <w:bCs/>
              </w:rPr>
              <w:t>RETI FORMALI E INFORMALI A SUPPORTO.</w:t>
            </w:r>
          </w:p>
          <w:p w14:paraId="51C89F63" w14:textId="67851F63" w:rsidR="00916488" w:rsidRPr="003A17E7" w:rsidRDefault="003A17E7" w:rsidP="003A17E7">
            <w:pPr>
              <w:jc w:val="both"/>
              <w:rPr>
                <w:rFonts w:ascii="Arial" w:hAnsi="Arial" w:cs="Arial"/>
              </w:rPr>
            </w:pPr>
            <w:r w:rsidRPr="003A17E7">
              <w:rPr>
                <w:rFonts w:ascii="Arial" w:hAnsi="Arial" w:cs="Arial"/>
              </w:rPr>
              <w:t xml:space="preserve"> Indicare la rete di partenariato di soggetti (partner che dichiarano con attestazione a cura del legale rappresentante di offrire collaborazione), che è in grado di attivare con la specificazione dell’attività offerta a supporto. Eventuali accordi/partnership/convenzioni che si intende segnalare (già in essere e funzionali allo svolgimento delle attività di progetto)</w:t>
            </w:r>
          </w:p>
          <w:p w14:paraId="1897670B" w14:textId="77777777" w:rsidR="00916488" w:rsidRPr="003A17E7" w:rsidRDefault="00916488" w:rsidP="00916488">
            <w:pPr>
              <w:jc w:val="both"/>
              <w:rPr>
                <w:rFonts w:ascii="Arial" w:hAnsi="Arial" w:cs="Arial"/>
              </w:rPr>
            </w:pPr>
          </w:p>
        </w:tc>
      </w:tr>
      <w:tr w:rsidR="00901099" w:rsidRPr="003A17E7" w14:paraId="1D06BBDC" w14:textId="77777777" w:rsidTr="003A17E7">
        <w:trPr>
          <w:trHeight w:val="3004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DC13" w14:textId="77777777" w:rsidR="00901099" w:rsidRPr="003A17E7" w:rsidRDefault="00901099" w:rsidP="00DF4735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09A15033" w14:textId="77777777" w:rsidR="00901099" w:rsidRPr="003A17E7" w:rsidRDefault="00901099" w:rsidP="00DF4735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CAEF1C1" w14:textId="77777777" w:rsidR="00901099" w:rsidRPr="003A17E7" w:rsidRDefault="00901099" w:rsidP="00DF4735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57321FD7" w14:textId="77777777" w:rsidR="00901099" w:rsidRPr="003A17E7" w:rsidRDefault="00901099" w:rsidP="00DF4735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48A0B9E" w14:textId="77777777" w:rsidR="00901099" w:rsidRPr="003A17E7" w:rsidRDefault="00901099" w:rsidP="00DF4735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551FCA39" w14:textId="77777777" w:rsidR="00901099" w:rsidRPr="003A17E7" w:rsidRDefault="00901099" w:rsidP="00DF4735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26F88AF1" w14:textId="77777777" w:rsidR="00901099" w:rsidRPr="003A17E7" w:rsidRDefault="00901099" w:rsidP="00DF4735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A76C6F4" w14:textId="77777777" w:rsidR="00901099" w:rsidRPr="003A17E7" w:rsidRDefault="00901099" w:rsidP="00DF4735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3263C22F" w14:textId="77777777" w:rsidR="00901099" w:rsidRPr="003A17E7" w:rsidRDefault="00901099" w:rsidP="00DF4735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5AAF3E97" w14:textId="77777777" w:rsidR="00901099" w:rsidRPr="003A17E7" w:rsidRDefault="00901099" w:rsidP="00DF4735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30C1FCA9" w14:textId="381D64C2" w:rsidR="00901099" w:rsidRPr="003A17E7" w:rsidRDefault="00901099" w:rsidP="00DF4735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916488" w:rsidRPr="003A17E7" w14:paraId="5429748D" w14:textId="77777777" w:rsidTr="000D6881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8898" w14:textId="12B80AFA" w:rsidR="00916488" w:rsidRPr="003A17E7" w:rsidRDefault="00DD7377" w:rsidP="0011415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napToGrid w:val="0"/>
              <w:jc w:val="both"/>
              <w:rPr>
                <w:rFonts w:ascii="Arial" w:hAnsi="Arial" w:cs="Arial"/>
              </w:rPr>
            </w:pPr>
            <w:r w:rsidRPr="00DD7377">
              <w:rPr>
                <w:rFonts w:ascii="Arial" w:hAnsi="Arial" w:cs="Arial"/>
                <w:b/>
                <w:bCs/>
              </w:rPr>
              <w:t>SALVAGUARDIA SOCIALE E OCCUPAZIONALE</w:t>
            </w:r>
            <w:r>
              <w:rPr>
                <w:rFonts w:ascii="Arial" w:hAnsi="Arial" w:cs="Arial"/>
              </w:rPr>
              <w:t xml:space="preserve"> (indicare sei il progetto prevede clausole di salvaguardia o inserimento lavorativo di soggetti svantaggiati)</w:t>
            </w:r>
          </w:p>
          <w:p w14:paraId="5A9BFB6B" w14:textId="77777777" w:rsidR="00DF4735" w:rsidRDefault="00DF4735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36AC434" w14:textId="77777777" w:rsidR="000D2B96" w:rsidRDefault="000D2B96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7EB958EA" w14:textId="77777777" w:rsidR="000D2B96" w:rsidRDefault="000D2B96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19FCC079" w14:textId="77777777" w:rsidR="000D2B96" w:rsidRDefault="000D2B96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4B552728" w14:textId="77777777" w:rsidR="000D2B96" w:rsidRPr="003A17E7" w:rsidRDefault="000D2B96" w:rsidP="00916488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2D092DA9" w14:textId="77777777" w:rsidR="00916488" w:rsidRPr="003A17E7" w:rsidRDefault="00916488" w:rsidP="00916488">
            <w:pPr>
              <w:jc w:val="both"/>
              <w:rPr>
                <w:rFonts w:ascii="Arial" w:hAnsi="Arial" w:cs="Arial"/>
              </w:rPr>
            </w:pPr>
          </w:p>
        </w:tc>
      </w:tr>
      <w:tr w:rsidR="0085224D" w:rsidRPr="003A17E7" w14:paraId="45219612" w14:textId="77777777" w:rsidTr="0085224D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1E84" w14:textId="77777777" w:rsidR="0085224D" w:rsidRPr="0085224D" w:rsidRDefault="0085224D" w:rsidP="008E626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  <w:r w:rsidRPr="003A17E7">
              <w:rPr>
                <w:rFonts w:ascii="Arial" w:hAnsi="Arial" w:cs="Arial"/>
                <w:b/>
                <w:bCs/>
              </w:rPr>
              <w:t>COORDINATORE ATTIVITA’ E SUPERVISIONE</w:t>
            </w:r>
            <w:r w:rsidRPr="0085224D">
              <w:rPr>
                <w:rFonts w:ascii="Arial" w:hAnsi="Arial" w:cs="Arial"/>
                <w:b/>
                <w:bCs/>
              </w:rPr>
              <w:t xml:space="preserve"> (nome, cognome e contatti)</w:t>
            </w:r>
          </w:p>
          <w:p w14:paraId="69F05CB6" w14:textId="77777777" w:rsidR="0085224D" w:rsidRPr="0085224D" w:rsidRDefault="0085224D" w:rsidP="008522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4F5CAEB" w14:textId="77777777" w:rsidR="00E253FF" w:rsidRPr="003A17E7" w:rsidRDefault="00E253FF" w:rsidP="00E253FF">
      <w:pPr>
        <w:jc w:val="both"/>
        <w:rPr>
          <w:rFonts w:ascii="Arial" w:hAnsi="Arial" w:cs="Arial"/>
        </w:rPr>
      </w:pPr>
    </w:p>
    <w:p w14:paraId="74767E99" w14:textId="77777777" w:rsidR="00E253FF" w:rsidRPr="003A17E7" w:rsidRDefault="00E253FF" w:rsidP="00E253FF">
      <w:pPr>
        <w:jc w:val="both"/>
        <w:rPr>
          <w:rFonts w:ascii="Arial" w:hAnsi="Arial" w:cs="Arial"/>
        </w:rPr>
      </w:pPr>
    </w:p>
    <w:p w14:paraId="00E39CA3" w14:textId="5B7B088D" w:rsidR="00E253FF" w:rsidRPr="003A17E7" w:rsidRDefault="00EC6F0F" w:rsidP="00E253FF">
      <w:pPr>
        <w:jc w:val="center"/>
        <w:rPr>
          <w:rFonts w:ascii="Arial" w:hAnsi="Arial" w:cs="Arial"/>
          <w:bCs/>
        </w:rPr>
      </w:pPr>
      <w:r w:rsidRPr="003A17E7">
        <w:rPr>
          <w:rFonts w:ascii="Arial" w:hAnsi="Arial" w:cs="Arial"/>
          <w:bCs/>
        </w:rPr>
        <w:t xml:space="preserve">                                                           </w:t>
      </w:r>
      <w:r w:rsidR="00114153" w:rsidRPr="003A17E7">
        <w:rPr>
          <w:rFonts w:ascii="Arial" w:hAnsi="Arial" w:cs="Arial"/>
          <w:bCs/>
        </w:rPr>
        <w:t>Firma Legale</w:t>
      </w:r>
      <w:r w:rsidRPr="003A17E7">
        <w:rPr>
          <w:rFonts w:ascii="Arial" w:hAnsi="Arial" w:cs="Arial"/>
          <w:bCs/>
        </w:rPr>
        <w:t xml:space="preserve"> Rappresentante</w:t>
      </w:r>
    </w:p>
    <w:p w14:paraId="36FCBFCE" w14:textId="77777777" w:rsidR="00E253FF" w:rsidRPr="003A17E7" w:rsidRDefault="00E253FF" w:rsidP="00E253FF">
      <w:pPr>
        <w:jc w:val="center"/>
        <w:rPr>
          <w:rFonts w:ascii="Arial" w:hAnsi="Arial" w:cs="Arial"/>
          <w:bCs/>
        </w:rPr>
      </w:pPr>
    </w:p>
    <w:p w14:paraId="19570A38" w14:textId="5B15BAAD" w:rsidR="00E253FF" w:rsidRPr="003A17E7" w:rsidRDefault="00EC6F0F" w:rsidP="00E253FF">
      <w:pPr>
        <w:jc w:val="center"/>
        <w:rPr>
          <w:rFonts w:ascii="Arial" w:hAnsi="Arial" w:cs="Arial"/>
          <w:bCs/>
        </w:rPr>
      </w:pPr>
      <w:r w:rsidRPr="003A17E7">
        <w:rPr>
          <w:rFonts w:ascii="Arial" w:hAnsi="Arial" w:cs="Arial"/>
          <w:bCs/>
        </w:rPr>
        <w:t xml:space="preserve">                                                            </w:t>
      </w:r>
      <w:r w:rsidR="00E253FF" w:rsidRPr="003A17E7">
        <w:rPr>
          <w:rFonts w:ascii="Arial" w:hAnsi="Arial" w:cs="Arial"/>
          <w:bCs/>
        </w:rPr>
        <w:t>__________________________</w:t>
      </w:r>
    </w:p>
    <w:p w14:paraId="3B2FD71E" w14:textId="77777777" w:rsidR="00E253FF" w:rsidRPr="003968D7" w:rsidRDefault="00E253FF" w:rsidP="00E253FF">
      <w:pPr>
        <w:pStyle w:val="Corpodeltesto50"/>
        <w:shd w:val="clear" w:color="auto" w:fill="auto"/>
        <w:spacing w:line="360" w:lineRule="auto"/>
        <w:rPr>
          <w:b w:val="0"/>
          <w:sz w:val="22"/>
          <w:szCs w:val="22"/>
        </w:rPr>
      </w:pPr>
    </w:p>
    <w:sectPr w:rsidR="00E253FF" w:rsidRPr="003968D7" w:rsidSect="00D900A4">
      <w:headerReference w:type="default" r:id="rId11"/>
      <w:pgSz w:w="11906" w:h="16838"/>
      <w:pgMar w:top="25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9979A" w14:textId="77777777" w:rsidR="00ED3A62" w:rsidRDefault="00ED3A62" w:rsidP="008A1204">
      <w:r>
        <w:separator/>
      </w:r>
    </w:p>
  </w:endnote>
  <w:endnote w:type="continuationSeparator" w:id="0">
    <w:p w14:paraId="18BE4E08" w14:textId="77777777" w:rsidR="00ED3A62" w:rsidRDefault="00ED3A62" w:rsidP="008A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3B73" w14:textId="77777777" w:rsidR="00ED3A62" w:rsidRDefault="00ED3A62" w:rsidP="008A1204">
      <w:r>
        <w:separator/>
      </w:r>
    </w:p>
  </w:footnote>
  <w:footnote w:type="continuationSeparator" w:id="0">
    <w:p w14:paraId="0426034C" w14:textId="77777777" w:rsidR="00ED3A62" w:rsidRDefault="00ED3A62" w:rsidP="008A1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EE2F" w14:textId="29DB4ECE" w:rsidR="00DD4E22" w:rsidRDefault="00D900A4" w:rsidP="00B21E2C">
    <w:pPr>
      <w:pStyle w:val="Intestazione"/>
      <w:tabs>
        <w:tab w:val="clear" w:pos="4819"/>
        <w:tab w:val="clear" w:pos="9638"/>
        <w:tab w:val="left" w:pos="1608"/>
        <w:tab w:val="left" w:pos="3732"/>
      </w:tabs>
      <w:ind w:right="-285" w:hanging="426"/>
    </w:pPr>
    <w:bookmarkStart w:id="0" w:name="_Hlk85824357"/>
    <w:bookmarkStart w:id="1" w:name="_Hlk85824358"/>
    <w:r>
      <w:tab/>
    </w:r>
    <w:bookmarkEnd w:id="0"/>
    <w:bookmarkEnd w:id="1"/>
  </w:p>
  <w:p w14:paraId="13DCA170" w14:textId="77777777" w:rsidR="000B2F79" w:rsidRDefault="000B2F79" w:rsidP="0011674C">
    <w:pPr>
      <w:pStyle w:val="Intestazione"/>
      <w:jc w:val="right"/>
      <w:rPr>
        <w:rFonts w:ascii="Arial" w:hAnsi="Arial" w:cs="Arial"/>
        <w:b/>
      </w:rPr>
    </w:pPr>
  </w:p>
  <w:p w14:paraId="0347B084" w14:textId="7282FEF0" w:rsidR="00B21E2C" w:rsidRDefault="000B2F79" w:rsidP="00B21E2C">
    <w:pPr>
      <w:pStyle w:val="Intestazione"/>
      <w:jc w:val="both"/>
      <w:rPr>
        <w:rFonts w:ascii="Arial" w:hAnsi="Arial" w:cs="Arial"/>
        <w:b/>
      </w:rPr>
    </w:pPr>
    <w:r w:rsidRPr="000B2F79">
      <w:rPr>
        <w:rFonts w:ascii="Arial" w:hAnsi="Arial" w:cs="Arial"/>
        <w:b/>
      </w:rPr>
      <w:t>ALLEGATO</w:t>
    </w:r>
    <w:r>
      <w:rPr>
        <w:rFonts w:ascii="Arial" w:hAnsi="Arial" w:cs="Arial"/>
        <w:b/>
      </w:rPr>
      <w:t xml:space="preserve"> F</w:t>
    </w:r>
  </w:p>
  <w:p w14:paraId="75F8D41C" w14:textId="77777777" w:rsidR="00B21E2C" w:rsidRPr="00B21E2C" w:rsidRDefault="00B21E2C" w:rsidP="00B21E2C">
    <w:pPr>
      <w:pStyle w:val="Intestazione"/>
      <w:jc w:val="both"/>
      <w:rPr>
        <w:rFonts w:ascii="Arial" w:hAnsi="Arial" w:cs="Arial"/>
        <w:b/>
      </w:rPr>
    </w:pPr>
  </w:p>
  <w:p w14:paraId="704B632F" w14:textId="77777777" w:rsidR="00B21E2C" w:rsidRPr="00B21E2C" w:rsidRDefault="00B21E2C" w:rsidP="00B21E2C">
    <w:pPr>
      <w:pStyle w:val="Intestazione"/>
      <w:jc w:val="both"/>
      <w:rPr>
        <w:rFonts w:ascii="Arial" w:hAnsi="Arial" w:cs="Arial"/>
        <w:b/>
      </w:rPr>
    </w:pPr>
    <w:r w:rsidRPr="00B21E2C">
      <w:rPr>
        <w:rFonts w:ascii="Arial" w:hAnsi="Arial" w:cs="Arial"/>
        <w:b/>
      </w:rPr>
      <w:t>AVVISO PUBBLICO FINALIZZATO A SPERIMENTARE UNA PROCEDURA DI CO-PROGETTAZIONE DI UN POLO CULTURALE E TURISTICO INTEGRATO ALL’INTERNO DELLA BIBLIOTECA DEL COMUNE DI GINOSA E DI GINOSA MARINA E SUCCESSIVA EVENTUALE STIPULA DI CONVENZIONE AI SENSI DELL’ART. 55 DEL D.LGS. 117/2017”.</w:t>
    </w:r>
  </w:p>
  <w:p w14:paraId="1728FADD" w14:textId="77777777" w:rsidR="00B21E2C" w:rsidRPr="00B21E2C" w:rsidRDefault="00B21E2C" w:rsidP="00B21E2C">
    <w:pPr>
      <w:pStyle w:val="Intestazione"/>
      <w:jc w:val="both"/>
      <w:rPr>
        <w:rFonts w:ascii="Arial" w:hAnsi="Arial" w:cs="Arial"/>
        <w:b/>
      </w:rPr>
    </w:pPr>
  </w:p>
  <w:p w14:paraId="39392FE4" w14:textId="1A2CB359" w:rsidR="008A1204" w:rsidRDefault="008A1204" w:rsidP="000B2F79">
    <w:pPr>
      <w:pStyle w:val="Intestazione"/>
      <w:jc w:val="both"/>
      <w:rPr>
        <w:rFonts w:ascii="Arial" w:hAnsi="Arial" w:cs="Arial"/>
        <w:b/>
      </w:rPr>
    </w:pPr>
  </w:p>
  <w:p w14:paraId="63C240DE" w14:textId="77777777" w:rsidR="000B2F79" w:rsidRDefault="000B2F79" w:rsidP="000B2F79">
    <w:pPr>
      <w:pStyle w:val="Intestazione"/>
      <w:jc w:val="both"/>
      <w:rPr>
        <w:rFonts w:ascii="Arial" w:hAnsi="Arial" w:cs="Arial"/>
        <w:b/>
      </w:rPr>
    </w:pPr>
  </w:p>
  <w:p w14:paraId="5018B315" w14:textId="77777777" w:rsidR="000B2F79" w:rsidRPr="0011674C" w:rsidRDefault="000B2F79" w:rsidP="000B2F79">
    <w:pPr>
      <w:pStyle w:val="Intestazione"/>
      <w:jc w:val="both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numFmt w:val="bullet"/>
      <w:lvlText w:val="−"/>
      <w:lvlJc w:val="left"/>
      <w:pPr>
        <w:tabs>
          <w:tab w:val="num" w:pos="0"/>
        </w:tabs>
        <w:ind w:left="1440" w:hanging="360"/>
      </w:pPr>
      <w:rPr>
        <w:rFonts w:ascii="Arial" w:hAnsi="Arial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67D809F3"/>
    <w:multiLevelType w:val="multilevel"/>
    <w:tmpl w:val="9DAE9918"/>
    <w:styleLink w:val="WWNum2"/>
    <w:lvl w:ilvl="0">
      <w:numFmt w:val="bullet"/>
      <w:lvlText w:val="-"/>
      <w:lvlJc w:val="left"/>
      <w:pPr>
        <w:ind w:left="228" w:hanging="13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863" w:hanging="137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1507" w:hanging="137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2151" w:hanging="137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2795" w:hanging="137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3439" w:hanging="137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4083" w:hanging="137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4727" w:hanging="137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5371" w:hanging="137"/>
      </w:pPr>
      <w:rPr>
        <w:lang w:val="it-IT" w:eastAsia="en-US" w:bidi="ar-SA"/>
      </w:rPr>
    </w:lvl>
  </w:abstractNum>
  <w:abstractNum w:abstractNumId="7" w15:restartNumberingAfterBreak="0">
    <w:nsid w:val="6F1016F6"/>
    <w:multiLevelType w:val="hybridMultilevel"/>
    <w:tmpl w:val="DAA0CA52"/>
    <w:lvl w:ilvl="0" w:tplc="B1A8001A">
      <w:start w:val="1"/>
      <w:numFmt w:val="bullet"/>
      <w:lvlText w:val=""/>
      <w:lvlJc w:val="left"/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38C0B5B"/>
    <w:multiLevelType w:val="hybridMultilevel"/>
    <w:tmpl w:val="496C0A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190059">
    <w:abstractNumId w:val="8"/>
  </w:num>
  <w:num w:numId="2" w16cid:durableId="1456867099">
    <w:abstractNumId w:val="7"/>
  </w:num>
  <w:num w:numId="3" w16cid:durableId="155873645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97"/>
    <w:rsid w:val="00010602"/>
    <w:rsid w:val="00013D8A"/>
    <w:rsid w:val="00016D3A"/>
    <w:rsid w:val="000514D8"/>
    <w:rsid w:val="000646CF"/>
    <w:rsid w:val="00067AFF"/>
    <w:rsid w:val="00086A70"/>
    <w:rsid w:val="000946B0"/>
    <w:rsid w:val="000B2F79"/>
    <w:rsid w:val="000B58BD"/>
    <w:rsid w:val="000C2C6D"/>
    <w:rsid w:val="000D2B96"/>
    <w:rsid w:val="000D470E"/>
    <w:rsid w:val="000D6881"/>
    <w:rsid w:val="000E43ED"/>
    <w:rsid w:val="00114153"/>
    <w:rsid w:val="0011674C"/>
    <w:rsid w:val="00126755"/>
    <w:rsid w:val="001453C8"/>
    <w:rsid w:val="001853E9"/>
    <w:rsid w:val="001C075E"/>
    <w:rsid w:val="001C3036"/>
    <w:rsid w:val="001F5F0E"/>
    <w:rsid w:val="001F64F7"/>
    <w:rsid w:val="00244A2E"/>
    <w:rsid w:val="00246F22"/>
    <w:rsid w:val="00251A28"/>
    <w:rsid w:val="002A58E6"/>
    <w:rsid w:val="002C2C96"/>
    <w:rsid w:val="002C61D7"/>
    <w:rsid w:val="002E1A2D"/>
    <w:rsid w:val="002F23C0"/>
    <w:rsid w:val="00304A76"/>
    <w:rsid w:val="00310B4C"/>
    <w:rsid w:val="003207C5"/>
    <w:rsid w:val="003628AA"/>
    <w:rsid w:val="003A17E7"/>
    <w:rsid w:val="003A4AAA"/>
    <w:rsid w:val="003C2BD1"/>
    <w:rsid w:val="003E2C95"/>
    <w:rsid w:val="0041238C"/>
    <w:rsid w:val="00413ACC"/>
    <w:rsid w:val="00424FE6"/>
    <w:rsid w:val="00471F49"/>
    <w:rsid w:val="004769D5"/>
    <w:rsid w:val="00491680"/>
    <w:rsid w:val="00491FE4"/>
    <w:rsid w:val="00494BAF"/>
    <w:rsid w:val="004B7A6A"/>
    <w:rsid w:val="0050221A"/>
    <w:rsid w:val="005048D4"/>
    <w:rsid w:val="005069F6"/>
    <w:rsid w:val="00523978"/>
    <w:rsid w:val="00532DC6"/>
    <w:rsid w:val="00547942"/>
    <w:rsid w:val="00571A2D"/>
    <w:rsid w:val="00576B43"/>
    <w:rsid w:val="00597AD2"/>
    <w:rsid w:val="005D0E53"/>
    <w:rsid w:val="005D15E6"/>
    <w:rsid w:val="0062070A"/>
    <w:rsid w:val="00621C9F"/>
    <w:rsid w:val="00661159"/>
    <w:rsid w:val="006675F3"/>
    <w:rsid w:val="006A0494"/>
    <w:rsid w:val="006A3DB0"/>
    <w:rsid w:val="006A4E0D"/>
    <w:rsid w:val="006C4F34"/>
    <w:rsid w:val="006E3EA9"/>
    <w:rsid w:val="006F598D"/>
    <w:rsid w:val="006F7666"/>
    <w:rsid w:val="00714567"/>
    <w:rsid w:val="0074191A"/>
    <w:rsid w:val="00750A11"/>
    <w:rsid w:val="0075366E"/>
    <w:rsid w:val="007577A9"/>
    <w:rsid w:val="007837E6"/>
    <w:rsid w:val="007A6FF6"/>
    <w:rsid w:val="007C7A84"/>
    <w:rsid w:val="007D5CD9"/>
    <w:rsid w:val="007D7412"/>
    <w:rsid w:val="00807B7D"/>
    <w:rsid w:val="00811EF6"/>
    <w:rsid w:val="00817826"/>
    <w:rsid w:val="008231C8"/>
    <w:rsid w:val="0085224D"/>
    <w:rsid w:val="0087118D"/>
    <w:rsid w:val="00894F77"/>
    <w:rsid w:val="008A1204"/>
    <w:rsid w:val="008A538F"/>
    <w:rsid w:val="008F2709"/>
    <w:rsid w:val="00901099"/>
    <w:rsid w:val="00907886"/>
    <w:rsid w:val="00907F91"/>
    <w:rsid w:val="00916488"/>
    <w:rsid w:val="009225AC"/>
    <w:rsid w:val="00942D40"/>
    <w:rsid w:val="00950BB5"/>
    <w:rsid w:val="00961075"/>
    <w:rsid w:val="0096290C"/>
    <w:rsid w:val="009A102A"/>
    <w:rsid w:val="009A5E56"/>
    <w:rsid w:val="009B1556"/>
    <w:rsid w:val="009C2BCD"/>
    <w:rsid w:val="009D54FF"/>
    <w:rsid w:val="009D5A02"/>
    <w:rsid w:val="009E297E"/>
    <w:rsid w:val="009E4CAB"/>
    <w:rsid w:val="009E5873"/>
    <w:rsid w:val="009F5EDB"/>
    <w:rsid w:val="00A04455"/>
    <w:rsid w:val="00A4696A"/>
    <w:rsid w:val="00AB30DA"/>
    <w:rsid w:val="00AB6E97"/>
    <w:rsid w:val="00AB7D7D"/>
    <w:rsid w:val="00AC109C"/>
    <w:rsid w:val="00AC4494"/>
    <w:rsid w:val="00AE1BA7"/>
    <w:rsid w:val="00AF433E"/>
    <w:rsid w:val="00AF5CAC"/>
    <w:rsid w:val="00B21E2C"/>
    <w:rsid w:val="00B34049"/>
    <w:rsid w:val="00B45D45"/>
    <w:rsid w:val="00B623B2"/>
    <w:rsid w:val="00B717E8"/>
    <w:rsid w:val="00B8636A"/>
    <w:rsid w:val="00B863DE"/>
    <w:rsid w:val="00BB08B1"/>
    <w:rsid w:val="00BB1683"/>
    <w:rsid w:val="00BD071A"/>
    <w:rsid w:val="00BE5BB0"/>
    <w:rsid w:val="00BF380E"/>
    <w:rsid w:val="00BF5E7A"/>
    <w:rsid w:val="00C05CB6"/>
    <w:rsid w:val="00C25B7F"/>
    <w:rsid w:val="00C4026A"/>
    <w:rsid w:val="00C44784"/>
    <w:rsid w:val="00C4701C"/>
    <w:rsid w:val="00C51F95"/>
    <w:rsid w:val="00C77AAD"/>
    <w:rsid w:val="00C90232"/>
    <w:rsid w:val="00CA70FE"/>
    <w:rsid w:val="00CA7F2A"/>
    <w:rsid w:val="00CD6713"/>
    <w:rsid w:val="00CE5E37"/>
    <w:rsid w:val="00CF2E9A"/>
    <w:rsid w:val="00CF613E"/>
    <w:rsid w:val="00D34DC6"/>
    <w:rsid w:val="00D36C19"/>
    <w:rsid w:val="00D776F8"/>
    <w:rsid w:val="00D84F31"/>
    <w:rsid w:val="00D900A4"/>
    <w:rsid w:val="00D91530"/>
    <w:rsid w:val="00DB5BB3"/>
    <w:rsid w:val="00DC3CF7"/>
    <w:rsid w:val="00DD4E22"/>
    <w:rsid w:val="00DD508D"/>
    <w:rsid w:val="00DD7377"/>
    <w:rsid w:val="00DE0628"/>
    <w:rsid w:val="00DF4735"/>
    <w:rsid w:val="00E04F21"/>
    <w:rsid w:val="00E253FF"/>
    <w:rsid w:val="00E271A6"/>
    <w:rsid w:val="00E745B5"/>
    <w:rsid w:val="00E90E0E"/>
    <w:rsid w:val="00EA47C5"/>
    <w:rsid w:val="00EA56E3"/>
    <w:rsid w:val="00EB2324"/>
    <w:rsid w:val="00EC6F0F"/>
    <w:rsid w:val="00ED0B02"/>
    <w:rsid w:val="00ED2D02"/>
    <w:rsid w:val="00ED3A62"/>
    <w:rsid w:val="00EE20F4"/>
    <w:rsid w:val="00EE5A57"/>
    <w:rsid w:val="00EE5F48"/>
    <w:rsid w:val="00F114CF"/>
    <w:rsid w:val="00F302DD"/>
    <w:rsid w:val="00F33213"/>
    <w:rsid w:val="00F34E73"/>
    <w:rsid w:val="00F40E6D"/>
    <w:rsid w:val="00F457EE"/>
    <w:rsid w:val="00F649D1"/>
    <w:rsid w:val="00F67F5A"/>
    <w:rsid w:val="00F70825"/>
    <w:rsid w:val="00F87862"/>
    <w:rsid w:val="00FC4629"/>
    <w:rsid w:val="00FD0709"/>
    <w:rsid w:val="00FD500A"/>
    <w:rsid w:val="00FE0FDF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EF91E1"/>
  <w15:docId w15:val="{73E15558-0331-40A5-B01F-3D42CFF7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F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3207C5"/>
    <w:pPr>
      <w:keepNext/>
      <w:suppressAutoHyphens w:val="0"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0"/>
    </w:pPr>
    <w:rPr>
      <w:b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894F77"/>
  </w:style>
  <w:style w:type="paragraph" w:customStyle="1" w:styleId="Stile">
    <w:name w:val="Stile"/>
    <w:rsid w:val="00894F7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8A12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12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8A12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12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7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7C5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99"/>
    <w:qFormat/>
    <w:rsid w:val="001F5F0E"/>
    <w:pPr>
      <w:ind w:left="720"/>
      <w:contextualSpacing/>
    </w:pPr>
  </w:style>
  <w:style w:type="character" w:customStyle="1" w:styleId="Corpodeltesto2">
    <w:name w:val="Corpo del testo (2)_"/>
    <w:link w:val="Corpodeltesto20"/>
    <w:rsid w:val="00491680"/>
    <w:rPr>
      <w:rFonts w:ascii="Arial" w:hAnsi="Arial" w:cs="Arial"/>
      <w:sz w:val="18"/>
      <w:szCs w:val="18"/>
      <w:shd w:val="clear" w:color="auto" w:fill="FFFFFF"/>
    </w:rPr>
  </w:style>
  <w:style w:type="character" w:customStyle="1" w:styleId="Corpodeltesto3">
    <w:name w:val="Corpo del testo (3)_"/>
    <w:link w:val="Corpodeltesto30"/>
    <w:rsid w:val="0049168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orpodeltesto3Noncorsivo">
    <w:name w:val="Corpo del testo (3) + Non corsivo"/>
    <w:basedOn w:val="Corpodeltesto3"/>
    <w:rsid w:val="00491680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orpodeltesto4">
    <w:name w:val="Corpo del testo (4)_"/>
    <w:link w:val="Corpodeltesto40"/>
    <w:rsid w:val="00491680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Corpodeltesto5">
    <w:name w:val="Corpo del testo (5)_"/>
    <w:link w:val="Corpodeltesto50"/>
    <w:rsid w:val="00491680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CorpotestoCarattere">
    <w:name w:val="Corpo testo Carattere"/>
    <w:link w:val="Corpotesto"/>
    <w:rsid w:val="00491680"/>
    <w:rPr>
      <w:rFonts w:ascii="Arial" w:hAnsi="Arial" w:cs="Arial"/>
      <w:spacing w:val="-10"/>
      <w:shd w:val="clear" w:color="auto" w:fill="FFFFFF"/>
    </w:rPr>
  </w:style>
  <w:style w:type="character" w:customStyle="1" w:styleId="Intestazione2">
    <w:name w:val="Intestazione #2_"/>
    <w:link w:val="Intestazione20"/>
    <w:rsid w:val="00491680"/>
    <w:rPr>
      <w:rFonts w:ascii="Lucida Sans Unicode" w:hAnsi="Lucida Sans Unicode" w:cs="Lucida Sans Unicode"/>
      <w:sz w:val="18"/>
      <w:szCs w:val="18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491680"/>
    <w:pPr>
      <w:widowControl w:val="0"/>
      <w:shd w:val="clear" w:color="auto" w:fill="FFFFFF"/>
      <w:suppressAutoHyphens w:val="0"/>
      <w:spacing w:before="120" w:after="300" w:line="355" w:lineRule="exact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Corpodeltesto30">
    <w:name w:val="Corpo del testo (3)"/>
    <w:basedOn w:val="Normale"/>
    <w:link w:val="Corpodeltesto3"/>
    <w:rsid w:val="00491680"/>
    <w:pPr>
      <w:widowControl w:val="0"/>
      <w:shd w:val="clear" w:color="auto" w:fill="FFFFFF"/>
      <w:suppressAutoHyphens w:val="0"/>
      <w:spacing w:before="300" w:after="300" w:line="346" w:lineRule="exact"/>
    </w:pPr>
    <w:rPr>
      <w:rFonts w:ascii="Arial" w:eastAsiaTheme="minorHAnsi" w:hAnsi="Arial" w:cs="Arial"/>
      <w:i/>
      <w:iCs/>
      <w:sz w:val="18"/>
      <w:szCs w:val="18"/>
      <w:lang w:eastAsia="en-US"/>
    </w:rPr>
  </w:style>
  <w:style w:type="paragraph" w:customStyle="1" w:styleId="Corpodeltesto40">
    <w:name w:val="Corpo del testo (4)"/>
    <w:basedOn w:val="Normale"/>
    <w:link w:val="Corpodeltesto4"/>
    <w:rsid w:val="00491680"/>
    <w:pPr>
      <w:widowControl w:val="0"/>
      <w:shd w:val="clear" w:color="auto" w:fill="FFFFFF"/>
      <w:suppressAutoHyphens w:val="0"/>
      <w:spacing w:line="341" w:lineRule="exact"/>
      <w:jc w:val="center"/>
    </w:pPr>
    <w:rPr>
      <w:rFonts w:ascii="Lucida Sans Unicode" w:eastAsiaTheme="minorHAnsi" w:hAnsi="Lucida Sans Unicode" w:cs="Lucida Sans Unicode"/>
      <w:sz w:val="18"/>
      <w:szCs w:val="18"/>
      <w:lang w:eastAsia="en-US"/>
    </w:rPr>
  </w:style>
  <w:style w:type="paragraph" w:customStyle="1" w:styleId="Corpodeltesto50">
    <w:name w:val="Corpo del testo (5)"/>
    <w:basedOn w:val="Normale"/>
    <w:link w:val="Corpodeltesto5"/>
    <w:rsid w:val="00491680"/>
    <w:pPr>
      <w:widowControl w:val="0"/>
      <w:shd w:val="clear" w:color="auto" w:fill="FFFFFF"/>
      <w:suppressAutoHyphens w:val="0"/>
      <w:spacing w:line="341" w:lineRule="exact"/>
      <w:jc w:val="both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styleId="Corpotesto">
    <w:name w:val="Body Text"/>
    <w:basedOn w:val="Normale"/>
    <w:link w:val="CorpotestoCarattere"/>
    <w:rsid w:val="00491680"/>
    <w:pPr>
      <w:widowControl w:val="0"/>
      <w:shd w:val="clear" w:color="auto" w:fill="FFFFFF"/>
      <w:suppressAutoHyphens w:val="0"/>
      <w:spacing w:line="341" w:lineRule="exact"/>
      <w:ind w:hanging="360"/>
      <w:jc w:val="both"/>
    </w:pPr>
    <w:rPr>
      <w:rFonts w:ascii="Arial" w:eastAsiaTheme="minorHAnsi" w:hAnsi="Arial" w:cs="Arial"/>
      <w:spacing w:val="-10"/>
      <w:sz w:val="22"/>
      <w:szCs w:val="22"/>
      <w:lang w:eastAsia="en-US"/>
    </w:rPr>
  </w:style>
  <w:style w:type="character" w:customStyle="1" w:styleId="CorpotestoCarattere1">
    <w:name w:val="Corpo testo Carattere1"/>
    <w:basedOn w:val="Carpredefinitoparagrafo"/>
    <w:uiPriority w:val="99"/>
    <w:semiHidden/>
    <w:rsid w:val="004916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ntestazione20">
    <w:name w:val="Intestazione #2"/>
    <w:basedOn w:val="Normale"/>
    <w:link w:val="Intestazione2"/>
    <w:rsid w:val="00491680"/>
    <w:pPr>
      <w:widowControl w:val="0"/>
      <w:shd w:val="clear" w:color="auto" w:fill="FFFFFF"/>
      <w:suppressAutoHyphens w:val="0"/>
      <w:spacing w:before="300" w:after="480" w:line="240" w:lineRule="atLeast"/>
      <w:outlineLvl w:val="1"/>
    </w:pPr>
    <w:rPr>
      <w:rFonts w:ascii="Lucida Sans Unicode" w:eastAsiaTheme="minorHAnsi" w:hAnsi="Lucida Sans Unicode" w:cs="Lucida Sans Unicode"/>
      <w:sz w:val="18"/>
      <w:szCs w:val="1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3207C5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paragraph" w:styleId="Titolo">
    <w:name w:val="Title"/>
    <w:basedOn w:val="Normale"/>
    <w:link w:val="TitoloCarattere"/>
    <w:qFormat/>
    <w:rsid w:val="003207C5"/>
    <w:pPr>
      <w:suppressAutoHyphens w:val="0"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sz w:val="2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207C5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paragraph" w:customStyle="1" w:styleId="Rientrocorpodeltesto21">
    <w:name w:val="Rientro corpo del testo 21"/>
    <w:basedOn w:val="Normale"/>
    <w:rsid w:val="009A102A"/>
    <w:pPr>
      <w:suppressAutoHyphens w:val="0"/>
      <w:overflowPunct w:val="0"/>
      <w:autoSpaceDE w:val="0"/>
      <w:autoSpaceDN w:val="0"/>
      <w:adjustRightInd w:val="0"/>
      <w:spacing w:line="360" w:lineRule="auto"/>
      <w:ind w:left="360" w:hanging="360"/>
      <w:jc w:val="both"/>
      <w:textAlignment w:val="baseline"/>
    </w:pPr>
    <w:rPr>
      <w:sz w:val="26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207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070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07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07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070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Collegamentoipertestuale">
    <w:name w:val="Hyperlink"/>
    <w:rsid w:val="00A0445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082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082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0825"/>
    <w:rPr>
      <w:vertAlign w:val="superscript"/>
    </w:rPr>
  </w:style>
  <w:style w:type="paragraph" w:styleId="Nessunaspaziatura">
    <w:name w:val="No Spacing"/>
    <w:qFormat/>
    <w:rsid w:val="00016D3A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ar-SA"/>
    </w:rPr>
  </w:style>
  <w:style w:type="paragraph" w:customStyle="1" w:styleId="TableParagraph">
    <w:name w:val="Table Paragraph"/>
    <w:basedOn w:val="Normale"/>
    <w:rsid w:val="008F2709"/>
    <w:pPr>
      <w:autoSpaceDN w:val="0"/>
      <w:ind w:left="57"/>
      <w:textAlignment w:val="baseline"/>
    </w:pPr>
    <w:rPr>
      <w:kern w:val="3"/>
      <w:sz w:val="22"/>
      <w:szCs w:val="22"/>
      <w:lang w:eastAsia="en-US"/>
    </w:rPr>
  </w:style>
  <w:style w:type="numbering" w:customStyle="1" w:styleId="WWNum2">
    <w:name w:val="WWNum2"/>
    <w:basedOn w:val="Nessunelenco"/>
    <w:rsid w:val="008F270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7561FC0E692C4C9A233DF6BA995E06" ma:contentTypeVersion="1" ma:contentTypeDescription="Creare un nuovo documento." ma:contentTypeScope="" ma:versionID="623a716d6627f3c4ba10eea07ed6682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85C85-FA52-496B-963C-E2377D036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CF1B8F-038D-433D-8520-6FD53C4E47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9B4048-46BB-4699-8742-C739216949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4EBF5B2-8A63-403E-997C-A070F57332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Ettore</dc:creator>
  <cp:lastModifiedBy>IVAN79 peluso</cp:lastModifiedBy>
  <cp:revision>2</cp:revision>
  <cp:lastPrinted>2015-10-21T11:50:00Z</cp:lastPrinted>
  <dcterms:created xsi:type="dcterms:W3CDTF">2026-08-12T08:28:00Z</dcterms:created>
  <dcterms:modified xsi:type="dcterms:W3CDTF">2026-08-12T08:28:00Z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0x010100417561FC0E692C4C9A233DF6BA995E06</vt:lpwstr>
  </property>
</Properties>
</file>